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596" w:rsidRDefault="00BA5596" w:rsidP="00BA5596">
      <w:pPr>
        <w:spacing w:after="331" w:line="243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 wp14:anchorId="4240B724" wp14:editId="47BEC54E">
            <wp:extent cx="6086475" cy="9610725"/>
            <wp:effectExtent l="0" t="0" r="9525" b="9525"/>
            <wp:docPr id="1" name="Рисунок 1" descr="C:\Users\ADMIN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15"/>
                    <a:stretch/>
                  </pic:blipFill>
                  <pic:spPr bwMode="auto">
                    <a:xfrm>
                      <a:off x="0" y="0"/>
                      <a:ext cx="6089335" cy="9615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A5596">
        <w:rPr>
          <w:rFonts w:ascii="Times New Roman" w:eastAsia="Times New Roman" w:hAnsi="Times New Roman" w:cs="Times New Roman"/>
          <w:sz w:val="24"/>
        </w:rPr>
        <w:t xml:space="preserve"> </w:t>
      </w:r>
    </w:p>
    <w:p w:rsidR="00D83128" w:rsidRDefault="00700D4F" w:rsidP="00BA5596">
      <w:pPr>
        <w:spacing w:after="331" w:line="243" w:lineRule="auto"/>
        <w:jc w:val="both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отводятся соответствующие часы на изучение русского языка как государственного языка Российской Федерации.   </w:t>
      </w:r>
    </w:p>
    <w:p w:rsidR="00D83128" w:rsidRDefault="00700D4F" w:rsidP="00BA5596">
      <w:pPr>
        <w:pStyle w:val="a3"/>
        <w:numPr>
          <w:ilvl w:val="1"/>
          <w:numId w:val="4"/>
        </w:numPr>
        <w:spacing w:line="243" w:lineRule="auto"/>
        <w:jc w:val="both"/>
      </w:pPr>
      <w:r w:rsidRPr="00BA5596">
        <w:rPr>
          <w:rFonts w:ascii="Times New Roman" w:eastAsia="Times New Roman" w:hAnsi="Times New Roman" w:cs="Times New Roman"/>
          <w:sz w:val="24"/>
        </w:rPr>
        <w:t xml:space="preserve">Во всех классах школы русский язык изучается в объемах, предусмотренных Базисным учебным планом для школ Российской Федерации, ни в одном из них не должно допускаться сокращение количества часов на изучение русского языка.  </w:t>
      </w:r>
    </w:p>
    <w:p w:rsidR="00D83128" w:rsidRDefault="00700D4F" w:rsidP="00BA5596">
      <w:pPr>
        <w:pStyle w:val="a3"/>
        <w:numPr>
          <w:ilvl w:val="1"/>
          <w:numId w:val="4"/>
        </w:numPr>
        <w:spacing w:after="331" w:line="243" w:lineRule="auto"/>
        <w:jc w:val="both"/>
      </w:pPr>
      <w:r w:rsidRPr="00BA5596">
        <w:rPr>
          <w:rFonts w:ascii="Times New Roman" w:eastAsia="Times New Roman" w:hAnsi="Times New Roman" w:cs="Times New Roman"/>
          <w:sz w:val="24"/>
        </w:rPr>
        <w:t xml:space="preserve">В образовательном процессе должны использоваться только те учебники, которые утверждены и рекомендованы (или допущены) Министерством образования и науки Российской Федерации. </w:t>
      </w:r>
    </w:p>
    <w:p w:rsidR="00D83128" w:rsidRDefault="00700D4F" w:rsidP="00BA5596">
      <w:pPr>
        <w:numPr>
          <w:ilvl w:val="0"/>
          <w:numId w:val="4"/>
        </w:numPr>
        <w:spacing w:after="322" w:line="240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Изучение татарского  и чувашского языка как  родного языка Республики  Башкортостан. </w:t>
      </w:r>
    </w:p>
    <w:p w:rsidR="00D83128" w:rsidRDefault="00700D4F" w:rsidP="00BA5596">
      <w:pPr>
        <w:pStyle w:val="a3"/>
        <w:numPr>
          <w:ilvl w:val="1"/>
          <w:numId w:val="5"/>
        </w:numPr>
        <w:spacing w:after="331" w:line="243" w:lineRule="auto"/>
        <w:jc w:val="both"/>
      </w:pPr>
      <w:proofErr w:type="gramStart"/>
      <w:r w:rsidRPr="00BA5596">
        <w:rPr>
          <w:rFonts w:ascii="Times New Roman" w:eastAsia="Times New Roman" w:hAnsi="Times New Roman" w:cs="Times New Roman"/>
          <w:sz w:val="24"/>
        </w:rPr>
        <w:t>Преподавание и изучение родного татарского и чувашского языка организуется в соответствии с образовательными программами и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года №273—ФЗ, с Законом Республики Башкортостан «Об образовании в Республике Башкортостан» от 01.07.2013 года №696-З, с Законом Республики Башкортостан «О</w:t>
      </w:r>
      <w:proofErr w:type="gramEnd"/>
      <w:r w:rsidRPr="00BA5596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BA5596">
        <w:rPr>
          <w:rFonts w:ascii="Times New Roman" w:eastAsia="Times New Roman" w:hAnsi="Times New Roman" w:cs="Times New Roman"/>
          <w:sz w:val="24"/>
        </w:rPr>
        <w:t>языках</w:t>
      </w:r>
      <w:proofErr w:type="gramEnd"/>
      <w:r w:rsidRPr="00BA5596">
        <w:rPr>
          <w:rFonts w:ascii="Times New Roman" w:eastAsia="Times New Roman" w:hAnsi="Times New Roman" w:cs="Times New Roman"/>
          <w:sz w:val="24"/>
        </w:rPr>
        <w:t xml:space="preserve"> народов Республики Баш</w:t>
      </w:r>
      <w:r w:rsidR="00BA5596">
        <w:rPr>
          <w:rFonts w:ascii="Times New Roman" w:eastAsia="Times New Roman" w:hAnsi="Times New Roman" w:cs="Times New Roman"/>
          <w:sz w:val="24"/>
        </w:rPr>
        <w:t>кортостан» от 15.02. 1999 года №</w:t>
      </w:r>
      <w:r w:rsidRPr="00BA5596">
        <w:rPr>
          <w:rFonts w:ascii="Times New Roman" w:eastAsia="Times New Roman" w:hAnsi="Times New Roman" w:cs="Times New Roman"/>
          <w:sz w:val="24"/>
        </w:rPr>
        <w:t xml:space="preserve">216-з. </w:t>
      </w:r>
      <w:r w:rsidR="00E936AB" w:rsidRPr="00BA5596">
        <w:rPr>
          <w:rFonts w:ascii="Times New Roman" w:eastAsia="Times New Roman" w:hAnsi="Times New Roman" w:cs="Times New Roman"/>
          <w:sz w:val="24"/>
        </w:rPr>
        <w:t xml:space="preserve"> Изучение  родных языков </w:t>
      </w:r>
      <w:proofErr w:type="gramStart"/>
      <w:r w:rsidR="00E936AB" w:rsidRPr="00BA5596">
        <w:rPr>
          <w:rFonts w:ascii="Times New Roman" w:eastAsia="Times New Roman" w:hAnsi="Times New Roman" w:cs="Times New Roman"/>
          <w:sz w:val="24"/>
        </w:rPr>
        <w:t>организуется в образовательной организации учитывая</w:t>
      </w:r>
      <w:proofErr w:type="gramEnd"/>
      <w:r w:rsidR="00E936AB" w:rsidRPr="00BA5596">
        <w:rPr>
          <w:rFonts w:ascii="Times New Roman" w:eastAsia="Times New Roman" w:hAnsi="Times New Roman" w:cs="Times New Roman"/>
          <w:sz w:val="24"/>
        </w:rPr>
        <w:t xml:space="preserve"> мнение родителей (законных представителей).</w:t>
      </w:r>
    </w:p>
    <w:p w:rsidR="00D83128" w:rsidRDefault="00700D4F" w:rsidP="00BA5596">
      <w:pPr>
        <w:numPr>
          <w:ilvl w:val="0"/>
          <w:numId w:val="5"/>
        </w:numPr>
        <w:spacing w:after="41" w:line="242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Изучение башкирского языка как государственного языка Республики Башкортостан. </w:t>
      </w:r>
    </w:p>
    <w:p w:rsidR="00E936AB" w:rsidRPr="00BA5596" w:rsidRDefault="00E936AB" w:rsidP="00BA5596">
      <w:pPr>
        <w:numPr>
          <w:ilvl w:val="1"/>
          <w:numId w:val="5"/>
        </w:numPr>
        <w:spacing w:after="44" w:line="234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Изучение башкирского языка  как государственного  в МОБУ СОШ </w:t>
      </w:r>
      <w:proofErr w:type="spellStart"/>
      <w:r>
        <w:rPr>
          <w:rFonts w:ascii="Times New Roman" w:eastAsia="Times New Roman" w:hAnsi="Times New Roman" w:cs="Times New Roman"/>
          <w:sz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</w:rPr>
        <w:t>.У</w:t>
      </w:r>
      <w:proofErr w:type="gramEnd"/>
      <w:r>
        <w:rPr>
          <w:rFonts w:ascii="Times New Roman" w:eastAsia="Times New Roman" w:hAnsi="Times New Roman" w:cs="Times New Roman"/>
          <w:sz w:val="24"/>
        </w:rPr>
        <w:t>сак</w:t>
      </w:r>
      <w:proofErr w:type="spellEnd"/>
      <w:r>
        <w:rPr>
          <w:rFonts w:ascii="Times New Roman" w:eastAsia="Times New Roman" w:hAnsi="Times New Roman" w:cs="Times New Roman"/>
          <w:sz w:val="24"/>
        </w:rPr>
        <w:t>-Кичу организовано в соответствии</w:t>
      </w:r>
      <w:r w:rsidRPr="00E936A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Федеральным законом «Об образовании в Российской Федерации» от 29.12.2012 года №273—ФЗ</w:t>
      </w:r>
      <w:r w:rsidRPr="00E936A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и Законом Российской Федерации «О языках народов Российской Федерации» от 25 октября 1991 года №1807-1,  Законом Республики Башкортостан «Об образовании в Республике Башкортостан» от 01.07.2013 года №696-З,</w:t>
      </w:r>
      <w:r w:rsidRPr="00E936AB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Законом Республики Башкортостан «О языках народов Республики Башкортост</w:t>
      </w:r>
      <w:r w:rsidR="00BA5596">
        <w:rPr>
          <w:rFonts w:ascii="Times New Roman" w:eastAsia="Times New Roman" w:hAnsi="Times New Roman" w:cs="Times New Roman"/>
          <w:sz w:val="24"/>
        </w:rPr>
        <w:t>ан» от 15.02. 1999 года №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216-з. </w:t>
      </w:r>
      <w:r w:rsidRPr="00BA5596">
        <w:rPr>
          <w:rFonts w:ascii="Times New Roman" w:eastAsia="Times New Roman" w:hAnsi="Times New Roman" w:cs="Times New Roman"/>
          <w:sz w:val="24"/>
        </w:rPr>
        <w:t xml:space="preserve">Изучение башкирского языка  как государственного    </w:t>
      </w:r>
      <w:proofErr w:type="gramStart"/>
      <w:r w:rsidRPr="00BA5596">
        <w:rPr>
          <w:rFonts w:ascii="Times New Roman" w:eastAsia="Times New Roman" w:hAnsi="Times New Roman" w:cs="Times New Roman"/>
          <w:sz w:val="24"/>
        </w:rPr>
        <w:t>организуется в образовательной организации учитывая</w:t>
      </w:r>
      <w:proofErr w:type="gramEnd"/>
      <w:r w:rsidRPr="00BA5596">
        <w:rPr>
          <w:rFonts w:ascii="Times New Roman" w:eastAsia="Times New Roman" w:hAnsi="Times New Roman" w:cs="Times New Roman"/>
          <w:sz w:val="24"/>
        </w:rPr>
        <w:t xml:space="preserve"> мнение родителей (законных представителей).</w:t>
      </w:r>
    </w:p>
    <w:p w:rsidR="00E936AB" w:rsidRDefault="00E936AB" w:rsidP="00E936AB">
      <w:pPr>
        <w:spacing w:after="44" w:line="234" w:lineRule="auto"/>
        <w:ind w:left="1560"/>
        <w:jc w:val="both"/>
        <w:rPr>
          <w:rFonts w:ascii="Times New Roman" w:eastAsia="Times New Roman" w:hAnsi="Times New Roman" w:cs="Times New Roman"/>
          <w:sz w:val="24"/>
        </w:rPr>
      </w:pPr>
    </w:p>
    <w:p w:rsidR="00E936AB" w:rsidRDefault="00E936AB" w:rsidP="00E936AB">
      <w:pPr>
        <w:spacing w:after="44" w:line="234" w:lineRule="auto"/>
        <w:ind w:left="1560"/>
        <w:jc w:val="both"/>
        <w:rPr>
          <w:rFonts w:ascii="Times New Roman" w:eastAsia="Times New Roman" w:hAnsi="Times New Roman" w:cs="Times New Roman"/>
          <w:sz w:val="24"/>
        </w:rPr>
      </w:pPr>
    </w:p>
    <w:p w:rsidR="00E936AB" w:rsidRDefault="00E936AB" w:rsidP="00E936AB">
      <w:pPr>
        <w:spacing w:after="44" w:line="234" w:lineRule="auto"/>
        <w:ind w:left="1560"/>
        <w:jc w:val="both"/>
        <w:rPr>
          <w:rFonts w:ascii="Times New Roman" w:eastAsia="Times New Roman" w:hAnsi="Times New Roman" w:cs="Times New Roman"/>
          <w:sz w:val="24"/>
        </w:rPr>
      </w:pPr>
    </w:p>
    <w:p w:rsidR="00E936AB" w:rsidRDefault="00E936AB" w:rsidP="00E936AB">
      <w:pPr>
        <w:spacing w:after="44" w:line="234" w:lineRule="auto"/>
        <w:ind w:left="1560"/>
        <w:jc w:val="both"/>
        <w:rPr>
          <w:rFonts w:ascii="Times New Roman" w:eastAsia="Times New Roman" w:hAnsi="Times New Roman" w:cs="Times New Roman"/>
          <w:sz w:val="24"/>
        </w:rPr>
      </w:pPr>
    </w:p>
    <w:p w:rsidR="00E936AB" w:rsidRDefault="00E936AB" w:rsidP="00E936AB">
      <w:pPr>
        <w:spacing w:after="44" w:line="234" w:lineRule="auto"/>
        <w:ind w:left="1560"/>
        <w:jc w:val="both"/>
        <w:rPr>
          <w:rFonts w:ascii="Times New Roman" w:eastAsia="Times New Roman" w:hAnsi="Times New Roman" w:cs="Times New Roman"/>
          <w:sz w:val="24"/>
        </w:rPr>
      </w:pPr>
    </w:p>
    <w:p w:rsidR="00E936AB" w:rsidRDefault="00E936AB" w:rsidP="00E936AB">
      <w:pPr>
        <w:spacing w:after="44" w:line="234" w:lineRule="auto"/>
        <w:ind w:left="1560"/>
        <w:jc w:val="both"/>
        <w:rPr>
          <w:rFonts w:ascii="Times New Roman" w:eastAsia="Times New Roman" w:hAnsi="Times New Roman" w:cs="Times New Roman"/>
          <w:sz w:val="24"/>
        </w:rPr>
      </w:pPr>
    </w:p>
    <w:p w:rsidR="00E936AB" w:rsidRDefault="00E936AB" w:rsidP="00E936AB">
      <w:pPr>
        <w:spacing w:after="44" w:line="234" w:lineRule="auto"/>
        <w:ind w:left="1560"/>
        <w:jc w:val="both"/>
        <w:rPr>
          <w:rFonts w:ascii="Times New Roman" w:eastAsia="Times New Roman" w:hAnsi="Times New Roman" w:cs="Times New Roman"/>
          <w:sz w:val="24"/>
        </w:rPr>
      </w:pPr>
    </w:p>
    <w:p w:rsidR="00E936AB" w:rsidRDefault="00E936AB" w:rsidP="00E936AB">
      <w:pPr>
        <w:spacing w:after="44" w:line="234" w:lineRule="auto"/>
        <w:ind w:left="1560"/>
        <w:jc w:val="both"/>
        <w:rPr>
          <w:rFonts w:ascii="Times New Roman" w:eastAsia="Times New Roman" w:hAnsi="Times New Roman" w:cs="Times New Roman"/>
          <w:sz w:val="24"/>
        </w:rPr>
      </w:pPr>
    </w:p>
    <w:p w:rsidR="00E936AB" w:rsidRDefault="00E936AB" w:rsidP="00E936AB">
      <w:pPr>
        <w:spacing w:after="44" w:line="234" w:lineRule="auto"/>
        <w:ind w:left="1560"/>
        <w:jc w:val="both"/>
        <w:rPr>
          <w:rFonts w:ascii="Times New Roman" w:eastAsia="Times New Roman" w:hAnsi="Times New Roman" w:cs="Times New Roman"/>
          <w:sz w:val="24"/>
        </w:rPr>
      </w:pPr>
    </w:p>
    <w:p w:rsidR="00E936AB" w:rsidRDefault="00E936AB" w:rsidP="00E936AB">
      <w:pPr>
        <w:spacing w:after="44" w:line="234" w:lineRule="auto"/>
        <w:ind w:left="1560"/>
        <w:jc w:val="both"/>
        <w:rPr>
          <w:rFonts w:ascii="Times New Roman" w:eastAsia="Times New Roman" w:hAnsi="Times New Roman" w:cs="Times New Roman"/>
          <w:sz w:val="24"/>
        </w:rPr>
      </w:pPr>
    </w:p>
    <w:p w:rsidR="00E936AB" w:rsidRDefault="00E936AB" w:rsidP="00E936AB">
      <w:pPr>
        <w:spacing w:after="44" w:line="234" w:lineRule="auto"/>
        <w:ind w:left="1560"/>
        <w:jc w:val="both"/>
        <w:rPr>
          <w:rFonts w:ascii="Times New Roman" w:eastAsia="Times New Roman" w:hAnsi="Times New Roman" w:cs="Times New Roman"/>
          <w:sz w:val="24"/>
        </w:rPr>
      </w:pPr>
    </w:p>
    <w:p w:rsidR="00E936AB" w:rsidRDefault="00E936AB" w:rsidP="00E936AB">
      <w:pPr>
        <w:spacing w:after="44" w:line="234" w:lineRule="auto"/>
        <w:ind w:left="1560"/>
        <w:jc w:val="both"/>
        <w:rPr>
          <w:rFonts w:ascii="Times New Roman" w:eastAsia="Times New Roman" w:hAnsi="Times New Roman" w:cs="Times New Roman"/>
          <w:sz w:val="24"/>
        </w:rPr>
      </w:pPr>
    </w:p>
    <w:p w:rsidR="00E936AB" w:rsidRDefault="00E936AB" w:rsidP="00E936AB">
      <w:pPr>
        <w:spacing w:after="44" w:line="234" w:lineRule="auto"/>
        <w:ind w:left="1560"/>
        <w:jc w:val="both"/>
        <w:rPr>
          <w:rFonts w:ascii="Times New Roman" w:eastAsia="Times New Roman" w:hAnsi="Times New Roman" w:cs="Times New Roman"/>
          <w:sz w:val="24"/>
        </w:rPr>
      </w:pPr>
    </w:p>
    <w:p w:rsidR="002F7683" w:rsidRPr="002F7683" w:rsidRDefault="00700D4F" w:rsidP="00E936AB">
      <w:pPr>
        <w:spacing w:after="44" w:line="234" w:lineRule="auto"/>
        <w:ind w:left="15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F7683" w:rsidRPr="002F7683">
        <w:rPr>
          <w:rFonts w:ascii="Times New Roman" w:hAnsi="Times New Roman" w:cs="Times New Roman"/>
          <w:sz w:val="24"/>
          <w:szCs w:val="24"/>
        </w:rPr>
        <w:t>Лист ознакомления с локальным актом с работниками школы «</w:t>
      </w:r>
      <w:r w:rsidR="002F7683" w:rsidRPr="002F7683">
        <w:rPr>
          <w:rFonts w:ascii="Times New Roman" w:eastAsia="Times New Roman" w:hAnsi="Times New Roman" w:cs="Times New Roman"/>
          <w:sz w:val="24"/>
        </w:rPr>
        <w:t>Положение о языках образования в Муниципальном  общеобразовательном бюджетном учреждении средняя общеоб</w:t>
      </w:r>
      <w:r w:rsidR="002F7683">
        <w:rPr>
          <w:rFonts w:ascii="Times New Roman" w:eastAsia="Times New Roman" w:hAnsi="Times New Roman" w:cs="Times New Roman"/>
          <w:sz w:val="24"/>
        </w:rPr>
        <w:t xml:space="preserve">разовательная школа </w:t>
      </w:r>
      <w:proofErr w:type="spellStart"/>
      <w:r w:rsidR="002F7683">
        <w:rPr>
          <w:rFonts w:ascii="Times New Roman" w:eastAsia="Times New Roman" w:hAnsi="Times New Roman" w:cs="Times New Roman"/>
          <w:sz w:val="24"/>
        </w:rPr>
        <w:t>с</w:t>
      </w:r>
      <w:proofErr w:type="gramStart"/>
      <w:r w:rsidR="002F7683">
        <w:rPr>
          <w:rFonts w:ascii="Times New Roman" w:eastAsia="Times New Roman" w:hAnsi="Times New Roman" w:cs="Times New Roman"/>
          <w:sz w:val="24"/>
        </w:rPr>
        <w:t>.У</w:t>
      </w:r>
      <w:proofErr w:type="gramEnd"/>
      <w:r w:rsidR="002F7683">
        <w:rPr>
          <w:rFonts w:ascii="Times New Roman" w:eastAsia="Times New Roman" w:hAnsi="Times New Roman" w:cs="Times New Roman"/>
          <w:sz w:val="24"/>
        </w:rPr>
        <w:t>сак</w:t>
      </w:r>
      <w:proofErr w:type="spellEnd"/>
      <w:r w:rsidR="002F7683">
        <w:rPr>
          <w:rFonts w:ascii="Times New Roman" w:eastAsia="Times New Roman" w:hAnsi="Times New Roman" w:cs="Times New Roman"/>
          <w:sz w:val="24"/>
        </w:rPr>
        <w:t>-Кичу</w:t>
      </w:r>
      <w:r w:rsidR="002F7683" w:rsidRPr="002F7683">
        <w:rPr>
          <w:rFonts w:ascii="Times New Roman" w:hAnsi="Times New Roman" w:cs="Times New Roman"/>
          <w:sz w:val="24"/>
          <w:szCs w:val="24"/>
        </w:rPr>
        <w:t>»</w:t>
      </w:r>
    </w:p>
    <w:p w:rsidR="002F7683" w:rsidRPr="002F7683" w:rsidRDefault="002F7683" w:rsidP="002F7683">
      <w:pPr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a5"/>
        <w:tblW w:w="10604" w:type="dxa"/>
        <w:tblLayout w:type="fixed"/>
        <w:tblLook w:val="01E0" w:firstRow="1" w:lastRow="1" w:firstColumn="1" w:lastColumn="1" w:noHBand="0" w:noVBand="0"/>
      </w:tblPr>
      <w:tblGrid>
        <w:gridCol w:w="1379"/>
        <w:gridCol w:w="4129"/>
        <w:gridCol w:w="1676"/>
        <w:gridCol w:w="3420"/>
      </w:tblGrid>
      <w:tr w:rsidR="002F7683" w:rsidRPr="002F7683" w:rsidTr="00FB2248">
        <w:trPr>
          <w:trHeight w:val="599"/>
        </w:trPr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   № </w:t>
            </w:r>
            <w:proofErr w:type="gram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п</w:t>
            </w:r>
            <w:proofErr w:type="gram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/п                                                               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Ф.И.О работника</w:t>
            </w:r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Дата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Подпись</w:t>
            </w: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1.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Лутфуллина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Ануза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Камилевна</w:t>
            </w:r>
            <w:proofErr w:type="spellEnd"/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2.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Фасхиева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Зиля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Рифгатовна</w:t>
            </w:r>
            <w:proofErr w:type="spellEnd"/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3.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Кашапова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Алсу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Рамиловна</w:t>
            </w:r>
            <w:proofErr w:type="spellEnd"/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4.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Гайзуллина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Флюра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Минулловна</w:t>
            </w:r>
            <w:proofErr w:type="spellEnd"/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5.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Гимазова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Алсу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Фаузяровна</w:t>
            </w:r>
            <w:proofErr w:type="spellEnd"/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6.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Мирсаяпова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Райля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Ахунзяновна</w:t>
            </w:r>
            <w:proofErr w:type="spellEnd"/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7.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ind w:left="-108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Мухаррямова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Флюра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Шайдулловна</w:t>
            </w:r>
            <w:proofErr w:type="spellEnd"/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ind w:left="-108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8.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Мухаррямова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Руфина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Рафаэловна</w:t>
            </w:r>
            <w:proofErr w:type="spellEnd"/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9.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Низамиев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Разиф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Рашитович</w:t>
            </w:r>
            <w:proofErr w:type="spellEnd"/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10.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Нуриева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Зухра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Табрисовна</w:t>
            </w:r>
            <w:proofErr w:type="spellEnd"/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11.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Петрова Ирина Николаевна</w:t>
            </w:r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12.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Сергеева Татьяна Валериевна </w:t>
            </w:r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13.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Садыкова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Залифа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Таухетдиновна</w:t>
            </w:r>
            <w:proofErr w:type="spellEnd"/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14.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Смолова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Елена Григорьевна</w:t>
            </w:r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15.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Сергеева Анастасия Борисовна</w:t>
            </w:r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16.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Фахрисламова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Роза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Ягафаровна</w:t>
            </w:r>
            <w:proofErr w:type="spellEnd"/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17.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Фаррахова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Фанура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Рашитовна</w:t>
            </w:r>
            <w:proofErr w:type="spellEnd"/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18.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Хасанов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Фаиз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Тимерханович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19.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Хуснутдинов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Абузар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Ягафарович</w:t>
            </w:r>
            <w:proofErr w:type="spellEnd"/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20.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Хакимова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Расима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Рафиковна</w:t>
            </w:r>
            <w:proofErr w:type="spellEnd"/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21.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Султанова Гузель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Кабировна</w:t>
            </w:r>
            <w:proofErr w:type="spellEnd"/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22.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Юлкина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Светлана Николаевна</w:t>
            </w:r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23.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Сергеев Петр Анатольевич</w:t>
            </w:r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24.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Спирдонова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Людмила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Виталиевна</w:t>
            </w:r>
            <w:proofErr w:type="spellEnd"/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25.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Николаева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Ильвира</w:t>
            </w:r>
            <w:proofErr w:type="spellEnd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Венировна</w:t>
            </w:r>
            <w:proofErr w:type="spellEnd"/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26.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Петров Владимир Васильевич</w:t>
            </w:r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27.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 xml:space="preserve">Яковлева Валентина </w:t>
            </w:r>
            <w:proofErr w:type="spellStart"/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Костантиновна</w:t>
            </w:r>
            <w:proofErr w:type="spellEnd"/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  <w:tr w:rsidR="002F7683" w:rsidRPr="002F7683" w:rsidTr="00FB2248">
        <w:tc>
          <w:tcPr>
            <w:tcW w:w="137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28.</w:t>
            </w:r>
          </w:p>
        </w:tc>
        <w:tc>
          <w:tcPr>
            <w:tcW w:w="4129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Петрова Галина Петровна</w:t>
            </w:r>
          </w:p>
        </w:tc>
        <w:tc>
          <w:tcPr>
            <w:tcW w:w="1676" w:type="dxa"/>
          </w:tcPr>
          <w:p w:rsidR="002F7683" w:rsidRPr="002F7683" w:rsidRDefault="002F7683" w:rsidP="002F7683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2F7683">
              <w:rPr>
                <w:rFonts w:ascii="Times New Roman" w:hAnsi="Times New Roman" w:cs="Times New Roman"/>
                <w:color w:val="auto"/>
                <w:lang w:eastAsia="en-US"/>
              </w:rPr>
              <w:t>02.09.2013г.</w:t>
            </w:r>
          </w:p>
        </w:tc>
        <w:tc>
          <w:tcPr>
            <w:tcW w:w="3420" w:type="dxa"/>
          </w:tcPr>
          <w:p w:rsidR="002F7683" w:rsidRPr="002F7683" w:rsidRDefault="002F7683" w:rsidP="002F7683">
            <w:pPr>
              <w:spacing w:after="160" w:line="259" w:lineRule="auto"/>
              <w:rPr>
                <w:rFonts w:ascii="Times New Roman" w:hAnsi="Times New Roman" w:cs="Times New Roman"/>
                <w:color w:val="auto"/>
                <w:lang w:eastAsia="en-US"/>
              </w:rPr>
            </w:pPr>
          </w:p>
        </w:tc>
      </w:tr>
    </w:tbl>
    <w:p w:rsidR="00D83128" w:rsidRDefault="00D83128" w:rsidP="002F7683">
      <w:pPr>
        <w:spacing w:after="56" w:line="237" w:lineRule="auto"/>
        <w:ind w:left="10" w:right="-15" w:hanging="10"/>
        <w:jc w:val="center"/>
      </w:pPr>
    </w:p>
    <w:p w:rsidR="00D83128" w:rsidRDefault="00700D4F">
      <w:pPr>
        <w:spacing w:after="337"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D83128" w:rsidRDefault="00700D4F">
      <w:pPr>
        <w:spacing w:after="55" w:line="240" w:lineRule="auto"/>
        <w:ind w:left="708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</w:t>
      </w:r>
    </w:p>
    <w:p w:rsidR="00D83128" w:rsidRDefault="00700D4F">
      <w:pPr>
        <w:spacing w:after="54" w:line="240" w:lineRule="auto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83128" w:rsidRDefault="00700D4F">
      <w:pPr>
        <w:spacing w:after="54" w:line="240" w:lineRule="auto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83128" w:rsidRDefault="00700D4F">
      <w:pPr>
        <w:spacing w:after="54" w:line="240" w:lineRule="auto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83128" w:rsidRDefault="00700D4F">
      <w:pPr>
        <w:spacing w:after="54" w:line="240" w:lineRule="auto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83128" w:rsidRDefault="00700D4F">
      <w:pPr>
        <w:spacing w:after="57" w:line="240" w:lineRule="auto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83128" w:rsidRDefault="00700D4F">
      <w:pPr>
        <w:spacing w:after="54" w:line="240" w:lineRule="auto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D83128" w:rsidRDefault="00700D4F">
      <w:pPr>
        <w:spacing w:line="240" w:lineRule="auto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603332450510203670830559428146817986133868575913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Лутфуллина Ануза Камилевна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25.02.2021 по 25.02.2022</w:t>
            </w:r>
          </w:p>
        </w:tc>
      </w:tr>
    </w:tbl>
    <w:sectPr xmlns:w="http://schemas.openxmlformats.org/wordprocessingml/2006/main" w:rsidR="00D83128" w:rsidSect="00BA5596">
      <w:pgSz w:w="11906" w:h="16838"/>
      <w:pgMar w:top="567" w:right="1133" w:bottom="1284" w:left="1133" w:header="720" w:footer="72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0566">
    <w:multiLevelType w:val="hybridMultilevel"/>
    <w:lvl w:ilvl="0" w:tplc="48202471">
      <w:start w:val="1"/>
      <w:numFmt w:val="decimal"/>
      <w:lvlText w:val="%1."/>
      <w:lvlJc w:val="left"/>
      <w:pPr>
        <w:ind w:left="720" w:hanging="360"/>
      </w:pPr>
    </w:lvl>
    <w:lvl w:ilvl="1" w:tplc="48202471" w:tentative="1">
      <w:start w:val="1"/>
      <w:numFmt w:val="lowerLetter"/>
      <w:lvlText w:val="%2."/>
      <w:lvlJc w:val="left"/>
      <w:pPr>
        <w:ind w:left="1440" w:hanging="360"/>
      </w:pPr>
    </w:lvl>
    <w:lvl w:ilvl="2" w:tplc="48202471" w:tentative="1">
      <w:start w:val="1"/>
      <w:numFmt w:val="lowerRoman"/>
      <w:lvlText w:val="%3."/>
      <w:lvlJc w:val="right"/>
      <w:pPr>
        <w:ind w:left="2160" w:hanging="180"/>
      </w:pPr>
    </w:lvl>
    <w:lvl w:ilvl="3" w:tplc="48202471" w:tentative="1">
      <w:start w:val="1"/>
      <w:numFmt w:val="decimal"/>
      <w:lvlText w:val="%4."/>
      <w:lvlJc w:val="left"/>
      <w:pPr>
        <w:ind w:left="2880" w:hanging="360"/>
      </w:pPr>
    </w:lvl>
    <w:lvl w:ilvl="4" w:tplc="48202471" w:tentative="1">
      <w:start w:val="1"/>
      <w:numFmt w:val="lowerLetter"/>
      <w:lvlText w:val="%5."/>
      <w:lvlJc w:val="left"/>
      <w:pPr>
        <w:ind w:left="3600" w:hanging="360"/>
      </w:pPr>
    </w:lvl>
    <w:lvl w:ilvl="5" w:tplc="48202471" w:tentative="1">
      <w:start w:val="1"/>
      <w:numFmt w:val="lowerRoman"/>
      <w:lvlText w:val="%6."/>
      <w:lvlJc w:val="right"/>
      <w:pPr>
        <w:ind w:left="4320" w:hanging="180"/>
      </w:pPr>
    </w:lvl>
    <w:lvl w:ilvl="6" w:tplc="48202471" w:tentative="1">
      <w:start w:val="1"/>
      <w:numFmt w:val="decimal"/>
      <w:lvlText w:val="%7."/>
      <w:lvlJc w:val="left"/>
      <w:pPr>
        <w:ind w:left="5040" w:hanging="360"/>
      </w:pPr>
    </w:lvl>
    <w:lvl w:ilvl="7" w:tplc="48202471" w:tentative="1">
      <w:start w:val="1"/>
      <w:numFmt w:val="lowerLetter"/>
      <w:lvlText w:val="%8."/>
      <w:lvlJc w:val="left"/>
      <w:pPr>
        <w:ind w:left="5760" w:hanging="360"/>
      </w:pPr>
    </w:lvl>
    <w:lvl w:ilvl="8" w:tplc="482024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65">
    <w:multiLevelType w:val="hybridMultilevel"/>
    <w:lvl w:ilvl="0" w:tplc="285212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27D3045"/>
    <w:multiLevelType w:val="multilevel"/>
    <w:tmpl w:val="1EF4FCB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3"/>
      <w:numFmt w:val="decimal"/>
      <w:lvlText w:val="%1.%2."/>
      <w:lvlJc w:val="left"/>
      <w:pPr>
        <w:ind w:left="2771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4954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071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9548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1665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142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6259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736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1">
    <w:nsid w:val="40024FBB"/>
    <w:multiLevelType w:val="multilevel"/>
    <w:tmpl w:val="08C8566C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ascii="Times New Roman" w:eastAsia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ascii="Times New Roman" w:eastAsia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ascii="Times New Roman" w:eastAsia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ascii="Times New Roman" w:eastAsia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ascii="Times New Roman" w:eastAsia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ascii="Times New Roman" w:eastAsia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ascii="Times New Roman" w:eastAsia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ascii="Times New Roman" w:eastAsia="Times New Roman" w:hAnsi="Times New Roman" w:cs="Times New Roman" w:hint="default"/>
        <w:sz w:val="24"/>
      </w:rPr>
    </w:lvl>
  </w:abstractNum>
  <w:abstractNum w:abstractNumId="2">
    <w:nsid w:val="4910412F"/>
    <w:multiLevelType w:val="hybridMultilevel"/>
    <w:tmpl w:val="CE9EFE28"/>
    <w:lvl w:ilvl="0" w:tplc="D4AC59F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B617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C265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4C9E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101A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067E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86A9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B4F5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2865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95509C0"/>
    <w:multiLevelType w:val="multilevel"/>
    <w:tmpl w:val="255A4EC8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F052827"/>
    <w:multiLevelType w:val="hybridMultilevel"/>
    <w:tmpl w:val="E6FAB862"/>
    <w:lvl w:ilvl="0" w:tplc="362EF7D2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10565">
    <w:abstractNumId w:val="10565"/>
  </w:num>
  <w:num w:numId="10566">
    <w:abstractNumId w:val="1056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128"/>
    <w:rsid w:val="00280861"/>
    <w:rsid w:val="002F7683"/>
    <w:rsid w:val="00700D4F"/>
    <w:rsid w:val="00BA5596"/>
    <w:rsid w:val="00D83128"/>
    <w:rsid w:val="00E9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683"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F7683"/>
    <w:pPr>
      <w:ind w:left="720"/>
      <w:contextualSpacing/>
    </w:pPr>
  </w:style>
  <w:style w:type="paragraph" w:styleId="a4">
    <w:name w:val="No Spacing"/>
    <w:uiPriority w:val="1"/>
    <w:qFormat/>
    <w:rsid w:val="002F7683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5">
    <w:name w:val="Table Grid"/>
    <w:basedOn w:val="a1"/>
    <w:uiPriority w:val="99"/>
    <w:rsid w:val="002F768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A55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5596"/>
    <w:rPr>
      <w:rFonts w:ascii="Tahoma" w:eastAsia="Calibri" w:hAnsi="Tahoma" w:cs="Tahoma"/>
      <w:color w:val="000000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683"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F7683"/>
    <w:pPr>
      <w:ind w:left="720"/>
      <w:contextualSpacing/>
    </w:pPr>
  </w:style>
  <w:style w:type="paragraph" w:styleId="a4">
    <w:name w:val="No Spacing"/>
    <w:uiPriority w:val="1"/>
    <w:qFormat/>
    <w:rsid w:val="002F7683"/>
    <w:pPr>
      <w:spacing w:after="0" w:line="240" w:lineRule="auto"/>
    </w:pPr>
    <w:rPr>
      <w:rFonts w:ascii="Calibri" w:eastAsia="Calibri" w:hAnsi="Calibri" w:cs="Calibri"/>
      <w:color w:val="000000"/>
    </w:rPr>
  </w:style>
  <w:style w:type="table" w:styleId="a5">
    <w:name w:val="Table Grid"/>
    <w:basedOn w:val="a1"/>
    <w:uiPriority w:val="99"/>
    <w:rsid w:val="002F768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A55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5596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313421999" Type="http://schemas.openxmlformats.org/officeDocument/2006/relationships/footnotes" Target="footnotes.xml"/><Relationship Id="rId410610649" Type="http://schemas.openxmlformats.org/officeDocument/2006/relationships/endnotes" Target="endnotes.xml"/><Relationship Id="rId110341776" Type="http://schemas.openxmlformats.org/officeDocument/2006/relationships/comments" Target="comments.xml"/><Relationship Id="rId147261367" Type="http://schemas.microsoft.com/office/2011/relationships/commentsExtended" Target="commentsExtended.xml"/><Relationship Id="rId647006088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fWQSPKcg4gmd49dvzhr7KZ/4DeM=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Es5OK/s/YJoWY0aiXF9V+ewuwOFxeBP59uHtK8hQkfWgQlixw/p9h0nEql39IDllbP4LNrojuWknSjeoHmGdq0u/kas+hJy50+1nL0H2PD0fysUEOWlXFE7f6oBDfrv/K8ttJN7b6rHVyyCOgzgVPEAkbBThn25ZBwXkt0Jb1cXLZKI95PpQsRtW5gNSIgTyXcvroe6sY5d4sO58Kg8TTTqnrO1XvWWgDwjTHlUAuQzntoQs/79Ev/NrRLECBP9r4x2D7gsjIhbZ7pun7zmcPBfAVKdT8UgYSFxZjgt2EVG2NB70Q8V2hjg0NRaS6Fu7CHORetqxaqNdHsCXnnSsT+IJwvyEyYCas+909b12fbeIUrN+Z/ugpxFAsVfOcposDKWETrDGRmMeHbDPUflox/RRd7Jdwvgh15SGnWeYohmhnQS72pOqRCBvhq4yZfr3hTddJ4sJGyOVmu9wmA+PmrVz84Uy54tBLDOGZ8pie44oML3uysEKpoFX93dYsR4Fcm2eyp277I+KYSvlkRABMmLjz4DXrj+noTRCpWTc127imLifsRDv+nUVZAKdNVNkoOKPQ16nlv8xYI0/bKARiwzHnH6LKw3jDcbG7r1UQ4OxABh7tc6ekpI68rVdvTWqSUy+U4vaJS5fE6NW4Entw2XdJAMzJsDrNzQLy3K0eu8=</SignatureValue>
  <KeyInfo>
    <X509Data>
      <X509Certificate>MIIFkjCCA3oCFGmuXN4bNSDagNvjEsKHZo/19nypMA0GCSqGSIb3DQEBCwUAMIGQ
MS4wLAYDVQQDDCXRgdCw0LnRgtGL0L7QsdGA0LDQt9C+0LLQsNC90LjRji7RgNGE
MS4wLAYDVQQKDCXRgdCw0LnRgtGL0L7QsdGA0LDQt9C+0LLQsNC90LjRji7RgNGE
MSEwHwYDVQQHDBjQldC60LDRgtC10YDQuNC90LHRg9GA0LMxCzAJBgNVBAYTAlJV
MB4XDTIxMDIyNTA1MDMxNFoXDTIyMDIyNTA1MDMxNFowejE7MDkGA1UEAwwy0JvR
g9GC0YTRg9C70LvQuNC90LAg0JDQvdGD0LfQsCDQmtCw0LzQuNC70LXQstC90LAx
LjAsBgNVBAoMJdCc0J7QkdCjINCh0J7QqCDRgS4g0KPRgdCw0Lot0JrQuNGH0YMx
CzAJBgNVBAYTAlJVMIICIjANBgkqhkiG9w0BAQEFAAOCAg8AMIICCgKCAgEAuwXX
s0XlJCn5MODJoyLuNxuSTkdwfJS4rloQZ5ZqEnoK4rPbIlJI69c96GDXHBR5MDfE
z1gCEe7GpUZFmnb0mgqaYpHjfQOQVvvho+2HiA01OcAlMLKarcx4A3/NMXRHaCPw
dpTDtHy+hsJmdpRwlQS+KJpHfpD68p/XPcYZX0v5L4NI9P7creo3ny1rs6/9Ref5
5TYWqoFhNnEmNYR+hv4wUoSjQwBYTawVkeCKr0sIYxub/681IKcTiQqNlrCHLill
AIZ9QYQ7P/pz50DpdCELV7aubJgxV6v8rXylP2Tw/EKkboGMimMSS5M3cqghkJmp
nK3blFSyytEg56F/KIwopagSu52Dioc8JgC085WtsP191BPMv8vfv7WMifakrjAM
Z5Cz4McLqTO48slboACT4Qpx5pmb8WrPFc3HNEcFoWIn3Tcapca9I+RkC1vW9U0I
C3yf4DLcfWMEIJHL8CRPMuO8WGMPBLEHbL9mB9CRp53o+n0lElNNUjDyadNIBF3h
TrPK37m1H9phwlfJTIHrAd3+zEktu4jq1e90RITXMWLJ4Le2uOS8La/HiO87Vifz
0s8ASSpEo1USAxnEkZUoHznFQMRyd7hTk9jRE8qyynXf9SYQvulKrjl3KoKu9wz6
gt0300chhF+6h1+G/ME446DJ8hHspf3CjHhVLfECAwEAATANBgkqhkiG9w0BAQsF
AAOCAgEAwxI/EaK4xXtX5SAdVjI7qxQN9C5wCc86KAQRWNYLzxpH1JMX/hGVKBAq
FkPlVyElUUpxS+xlCbCoC26BikvJPVPvQuX6qFZC8nFd8UbwiSJ9FB3+2rwi4HWE
ZWHR3TCm20r2kyCa38pLSq6abxgU9P9zSvh+8lx0z2pAxVwtedgma92INOr+4eyX
orSVHQS6+osKEMsvHkIzoG29/AwEZ0afLF2RvharSd65zkCmToe6mo+LhXE7y6FY
69JiSoS1zpFsVozqbuAIBH6zwR6DIdcu4AqrPxDjLySxbNC4kqr6bfzRgxrBn4ee
ESyw3+P67QCI8z64KK31OCBWP1TmemmVKcBXaZo+lH6SN9jUVLYOUpICNZE7zn1r
UTy0fr+8d0cTJKf3NFmheXd5GiDrED3n2E9zl/ZiH6DuTMDnudQM/wdqPgVFvZIv
ST6Ts2C25CI423tV1QRpS3Jkp6BfQsz4XkD/8Dp4lyI0fwfsCCOLrS1cmFLPpzgK
2AcNk7JVUJkBIpf16jpInhA/ylVlb1gbDCCGZGr2vvbf0hB5g6wSZEGKiy4Xj/gk
V6sAP0wiBwZh3CTVfiZ6AyTHs4jr4GtTwJkILkw4P2b1473CrQjT6cHOENFvTc/9
hY+7gxjCjQrAOwcfTx2Jtb8T2rgcM4b7Gc/adciMb4SrIKNk0Tc=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313421999"/>
            <mdssi:RelationshipReference SourceId="rId410610649"/>
            <mdssi:RelationshipReference SourceId="rId110341776"/>
            <mdssi:RelationshipReference SourceId="rId147261367"/>
            <mdssi:RelationshipReference SourceId="rId647006088"/>
          </Transform>
          <Transform Algorithm="http://www.w3.org/TR/2001/REC-xml-c14n-20010315"/>
        </Transforms>
        <DigestMethod Algorithm="http://www.w3.org/2000/09/xmldsig#sha1"/>
        <DigestValue>7f9u30dgrSzRzE3QUuXLIMktrnM=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W06cf3WEdusFKXTo8tIcxFNqFBw=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ftvd2OEIZ/dp8rbbjP5I9CDoISc=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FiZ23hxwaKgRr4CxhKz58nLTdJc=</DigestValue>
      </Reference>
      <Reference URI="/word/numbering.xml?ContentType=application/vnd.openxmlformats-officedocument.wordprocessingml.numbering+xml">
        <DigestMethod Algorithm="http://www.w3.org/2000/09/xmldsig#sha1"/>
        <DigestValue>1yLeDdDBetQBBbb/8xmH2RmuhWw=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+E7pFSMNXbHR3+XZw32CY/jIKJ0=</DigestValue>
      </Reference>
      <Reference URI="/word/styles.xml?ContentType=application/vnd.openxmlformats-officedocument.wordprocessingml.styles+xml">
        <DigestMethod Algorithm="http://www.w3.org/2000/09/xmldsig#sha1"/>
        <DigestValue>JgTu6zyOjj45dTU9vc9ngqa14xU=</DigestValue>
      </Reference>
      <Reference URI="/word/stylesWithEffects.xml?ContentType=application/vnd.ms-word.stylesWithEffects+xml">
        <DigestMethod Algorithm="http://www.w3.org/2000/09/xmldsig#sha1"/>
        <DigestValue>1XVu+LDK6OUHLkbzh/1aH4gBYiA=</DigestValue>
      </Reference>
      <Reference URI="/word/theme/theme1.xml?ContentType=application/vnd.openxmlformats-officedocument.theme+xml">
        <DigestMethod Algorithm="http://www.w3.org/2000/09/xmldsig#sha1"/>
        <DigestValue>d2NdSree/cjleVGgENR3CfUMTxs=</DigestValue>
      </Reference>
      <Reference URI="/word/webSettings.xml?ContentType=application/vnd.openxmlformats-officedocument.wordprocessingml.webSettings+xml">
        <DigestMethod Algorithm="http://www.w3.org/2000/09/xmldsig#sha1"/>
        <DigestValue>fgiOuViaRIkhbKId+O4kfU9SP1A=</DigestValue>
      </Reference>
    </Manifest>
    <SignatureProperties>
      <SignatureProperty Id="idSignatureTime" Target="#idPackageSignature">
        <mdssi:SignatureTime>
          <mdssi:Format>YYYY-MM-DDThh:mm:ssTZD</mdssi:Format>
          <mdssi:Value>2021-03-03T06:01:39Z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салават</dc:creator>
  <cp:keywords/>
  <cp:lastModifiedBy>ADMIN</cp:lastModifiedBy>
  <cp:revision>7</cp:revision>
  <cp:lastPrinted>2014-12-07T21:20:00Z</cp:lastPrinted>
  <dcterms:created xsi:type="dcterms:W3CDTF">2014-12-07T06:44:00Z</dcterms:created>
  <dcterms:modified xsi:type="dcterms:W3CDTF">2018-03-12T05:46:00Z</dcterms:modified>
</cp:coreProperties>
</file>